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4F" w:rsidRDefault="00BB5FE7">
      <w:pPr>
        <w:pStyle w:val="NormaleWeb1"/>
        <w:shd w:val="clear" w:color="auto" w:fill="FDFDFD"/>
        <w:spacing w:line="152" w:lineRule="atLeast"/>
        <w:ind w:left="7788" w:firstLine="708"/>
        <w:rPr>
          <w:color w:val="000000"/>
        </w:rPr>
      </w:pPr>
      <w:r>
        <w:rPr>
          <w:b/>
          <w:bCs/>
          <w:color w:val="000000"/>
          <w:u w:val="single"/>
        </w:rPr>
        <w:t>Allegato 1</w:t>
      </w:r>
    </w:p>
    <w:p w:rsidR="0026114F" w:rsidRDefault="0026114F">
      <w:pPr>
        <w:pStyle w:val="NormaleWeb1"/>
        <w:shd w:val="clear" w:color="auto" w:fill="FDFDFD"/>
        <w:spacing w:line="152" w:lineRule="atLeast"/>
        <w:ind w:left="7788" w:firstLine="708"/>
        <w:rPr>
          <w:color w:val="000000"/>
        </w:rPr>
      </w:pPr>
    </w:p>
    <w:p w:rsidR="0026114F" w:rsidRDefault="0026114F">
      <w:pPr>
        <w:pStyle w:val="NormaleWeb1"/>
        <w:shd w:val="clear" w:color="auto" w:fill="FDFDFD"/>
        <w:spacing w:line="152" w:lineRule="atLeast"/>
        <w:ind w:left="7788" w:firstLine="708"/>
      </w:pPr>
    </w:p>
    <w:p w:rsidR="0026114F" w:rsidRDefault="00BB5FE7">
      <w:pPr>
        <w:spacing w:before="16"/>
        <w:ind w:right="-7"/>
        <w:jc w:val="center"/>
        <w:rPr>
          <w:rFonts w:ascii="Times New Roman" w:hAnsi="Times New Roman" w:cs="Times New Roman"/>
          <w:bCs/>
        </w:rPr>
      </w:pPr>
      <w:r>
        <w:rPr>
          <w:rFonts w:ascii="Times New Roman" w:eastAsia="Verdana" w:hAnsi="Times New Roman" w:cs="Times New Roman"/>
          <w:b/>
          <w:color w:val="000000"/>
          <w:sz w:val="28"/>
          <w:szCs w:val="28"/>
        </w:rPr>
        <w:t xml:space="preserve">DOMANDA </w:t>
      </w:r>
      <w:proofErr w:type="spellStart"/>
      <w:r>
        <w:rPr>
          <w:rFonts w:ascii="Times New Roman" w:eastAsia="Verdana" w:hAnsi="Times New Roman" w:cs="Times New Roman"/>
          <w:b/>
          <w:color w:val="000000"/>
          <w:sz w:val="28"/>
          <w:szCs w:val="28"/>
        </w:rPr>
        <w:t>DI</w:t>
      </w:r>
      <w:proofErr w:type="spellEnd"/>
      <w:r>
        <w:rPr>
          <w:rFonts w:ascii="Times New Roman" w:eastAsia="Verdana" w:hAnsi="Times New Roman" w:cs="Times New Roman"/>
          <w:b/>
          <w:color w:val="000000"/>
          <w:sz w:val="28"/>
          <w:szCs w:val="28"/>
        </w:rPr>
        <w:t xml:space="preserve"> PARTECIPAZIONE</w:t>
      </w:r>
    </w:p>
    <w:p w:rsidR="0026114F" w:rsidRDefault="00BB5FE7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alla procedura di selezione per la partecipazione alle</w:t>
      </w:r>
    </w:p>
    <w:p w:rsidR="0026114F" w:rsidRDefault="00BB5FE7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iniziative formative PON 2014-20 – Azione 10.8.4 PSND</w:t>
      </w:r>
    </w:p>
    <w:p w:rsidR="0026114F" w:rsidRDefault="0026114F">
      <w:pPr>
        <w:spacing w:before="7" w:line="360" w:lineRule="auto"/>
        <w:rPr>
          <w:rFonts w:ascii="Times New Roman" w:hAnsi="Times New Roman" w:cs="Times New Roman"/>
          <w:color w:val="000000"/>
        </w:rPr>
      </w:pPr>
    </w:p>
    <w:p w:rsidR="0026114F" w:rsidRDefault="00BB5FE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9632"/>
          <w:tab w:val="left" w:pos="10348"/>
        </w:tabs>
        <w:spacing w:line="480" w:lineRule="auto"/>
        <w:ind w:right="-149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color w:val="000000"/>
        </w:rPr>
        <w:t>Il/La sottoscritto/a__________________________________________________________________</w:t>
      </w:r>
    </w:p>
    <w:p w:rsidR="0026114F" w:rsidRDefault="00BB5FE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right="-7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color w:val="000000"/>
        </w:rPr>
        <w:t>codice fiscale__</w:t>
      </w:r>
      <w:r>
        <w:rPr>
          <w:rFonts w:ascii="Times New Roman" w:eastAsia="Verdana" w:hAnsi="Times New Roman" w:cs="Times New Roman"/>
          <w:b/>
          <w:color w:val="000000"/>
        </w:rPr>
        <w:t>_______________________________________________________________</w:t>
      </w:r>
      <w:r>
        <w:rPr>
          <w:rFonts w:ascii="Times New Roman" w:eastAsia="Verdana" w:hAnsi="Times New Roman" w:cs="Times New Roman"/>
          <w:color w:val="000000"/>
        </w:rPr>
        <w:t>____</w:t>
      </w:r>
    </w:p>
    <w:p w:rsidR="0026114F" w:rsidRDefault="00BB5FE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right="-7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color w:val="000000"/>
        </w:rPr>
        <w:t xml:space="preserve">nato/ a____________________________________ il _______________________prov._________  e residente in__________________________ via______________________________ </w:t>
      </w:r>
      <w:proofErr w:type="spellStart"/>
      <w:r>
        <w:rPr>
          <w:rFonts w:ascii="Times New Roman" w:eastAsia="Verdana" w:hAnsi="Times New Roman" w:cs="Times New Roman"/>
          <w:color w:val="000000"/>
        </w:rPr>
        <w:t>cap</w:t>
      </w:r>
      <w:proofErr w:type="spellEnd"/>
      <w:r>
        <w:rPr>
          <w:rFonts w:ascii="Times New Roman" w:eastAsia="Verdana" w:hAnsi="Times New Roman" w:cs="Times New Roman"/>
          <w:color w:val="000000"/>
        </w:rPr>
        <w:t>___</w:t>
      </w:r>
      <w:r>
        <w:rPr>
          <w:rFonts w:ascii="Times New Roman" w:eastAsia="Verdana" w:hAnsi="Times New Roman" w:cs="Times New Roman"/>
          <w:b/>
          <w:color w:val="000000"/>
        </w:rPr>
        <w:t>____</w:t>
      </w:r>
    </w:p>
    <w:p w:rsidR="0026114F" w:rsidRDefault="00BB5FE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right="-7"/>
        <w:rPr>
          <w:rFonts w:ascii="Times New Roman" w:eastAsia="Verdana" w:hAnsi="Times New Roman" w:cs="Times New Roman"/>
          <w:b/>
          <w:smallCaps/>
          <w:color w:val="000000"/>
          <w:sz w:val="28"/>
          <w:szCs w:val="28"/>
        </w:rPr>
      </w:pPr>
      <w:proofErr w:type="spellStart"/>
      <w:r>
        <w:rPr>
          <w:rFonts w:ascii="Times New Roman" w:eastAsia="Verdana" w:hAnsi="Times New Roman" w:cs="Times New Roman"/>
          <w:color w:val="000000"/>
        </w:rPr>
        <w:t>tel</w:t>
      </w:r>
      <w:proofErr w:type="spellEnd"/>
      <w:r>
        <w:rPr>
          <w:rFonts w:ascii="Times New Roman" w:eastAsia="Verdana" w:hAnsi="Times New Roman" w:cs="Times New Roman"/>
          <w:color w:val="000000"/>
        </w:rPr>
        <w:t>/</w:t>
      </w:r>
      <w:proofErr w:type="spellStart"/>
      <w:r>
        <w:rPr>
          <w:rFonts w:ascii="Times New Roman" w:eastAsia="Verdana" w:hAnsi="Times New Roman" w:cs="Times New Roman"/>
          <w:color w:val="000000"/>
        </w:rPr>
        <w:t>cell</w:t>
      </w:r>
      <w:proofErr w:type="spellEnd"/>
      <w:r>
        <w:rPr>
          <w:rFonts w:ascii="Times New Roman" w:eastAsia="Verdana" w:hAnsi="Times New Roman" w:cs="Times New Roman"/>
          <w:color w:val="000000"/>
        </w:rPr>
        <w:t xml:space="preserve">.______________________  E-mail: ____________________________________________ </w:t>
      </w:r>
    </w:p>
    <w:p w:rsidR="0026114F" w:rsidRDefault="00BB5FE7">
      <w:pPr>
        <w:spacing w:after="120"/>
        <w:ind w:left="227"/>
        <w:jc w:val="center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b/>
          <w:smallCaps/>
          <w:color w:val="000000"/>
          <w:sz w:val="28"/>
          <w:szCs w:val="28"/>
        </w:rPr>
        <w:t xml:space="preserve">c h i e d e </w:t>
      </w:r>
    </w:p>
    <w:p w:rsidR="0026114F" w:rsidRDefault="00BB5FE7">
      <w:pPr>
        <w:jc w:val="both"/>
        <w:rPr>
          <w:rFonts w:ascii="Times New Roman" w:hAnsi="Times New Roman" w:cs="Times New Roman"/>
        </w:rPr>
      </w:pPr>
      <w:r>
        <w:rPr>
          <w:rFonts w:ascii="Times New Roman" w:eastAsia="Verdana" w:hAnsi="Times New Roman" w:cs="Times New Roman"/>
          <w:color w:val="000000"/>
        </w:rPr>
        <w:t xml:space="preserve">di partecipare alla selezione prevista </w:t>
      </w:r>
      <w:r>
        <w:rPr>
          <w:rFonts w:ascii="Times New Roman" w:hAnsi="Times New Roman" w:cs="Times New Roman"/>
          <w:bCs/>
        </w:rPr>
        <w:t>per la partecipazione alle iniziative formative PON 2014-20 – Azione 10.8.4 PSND</w:t>
      </w:r>
      <w:r>
        <w:rPr>
          <w:rFonts w:ascii="Times New Roman" w:eastAsia="Verdana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A tal fine dichiara di:</w:t>
      </w:r>
    </w:p>
    <w:p w:rsidR="0026114F" w:rsidRDefault="00BB5FE7">
      <w:pPr>
        <w:pStyle w:val="Paragrafoelenco1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essere docente a tempo indeterminato presso il plesso di </w:t>
      </w:r>
      <w:r>
        <w:rPr>
          <w:rFonts w:ascii="Times New Roman" w:eastAsia="Verdana" w:hAnsi="Times New Roman" w:cs="Times New Roman"/>
          <w:color w:val="000000"/>
        </w:rPr>
        <w:t xml:space="preserve">__________________________ </w:t>
      </w:r>
      <w:bookmarkStart w:id="0" w:name="_GoBack"/>
      <w:bookmarkEnd w:id="0"/>
    </w:p>
    <w:p w:rsidR="0026114F" w:rsidRDefault="0026114F">
      <w:pPr>
        <w:pStyle w:val="Paragrafoelenco1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26114F" w:rsidRDefault="00BB5FE7">
      <w:pPr>
        <w:pStyle w:val="Paragrafoelenco1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</w:rPr>
        <w:t>di essere docente di</w:t>
      </w:r>
      <w:r>
        <w:rPr>
          <w:rFonts w:ascii="Times New Roman" w:hAnsi="Times New Roman" w:cs="Times New Roman"/>
          <w:b/>
        </w:rPr>
        <w:t xml:space="preserve"> ________________________________________________________________________ </w:t>
      </w:r>
    </w:p>
    <w:p w:rsidR="0026114F" w:rsidRDefault="00BB5FE7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color w:val="000000"/>
        </w:rPr>
        <w:t>(indicare l’ambito disciplinare  -  la disciplina)</w:t>
      </w:r>
    </w:p>
    <w:p w:rsidR="0026114F" w:rsidRDefault="00BB5FE7">
      <w:pPr>
        <w:pStyle w:val="Paragrafoelenco1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non produrre domanda di trasferimento per almeno un triennio;</w:t>
      </w:r>
    </w:p>
    <w:p w:rsidR="0026114F" w:rsidRDefault="0026114F">
      <w:pPr>
        <w:pStyle w:val="Paragrafoelenco1"/>
        <w:spacing w:line="276" w:lineRule="auto"/>
        <w:jc w:val="both"/>
        <w:rPr>
          <w:rFonts w:ascii="Times New Roman" w:hAnsi="Times New Roman" w:cs="Times New Roman"/>
        </w:rPr>
      </w:pPr>
    </w:p>
    <w:p w:rsidR="0026114F" w:rsidRDefault="00BB5FE7">
      <w:pPr>
        <w:pStyle w:val="Paragrafoelenco1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</w:t>
      </w:r>
      <w:r>
        <w:rPr>
          <w:rFonts w:ascii="Times New Roman" w:hAnsi="Times New Roman" w:cs="Times New Roman"/>
          <w:color w:val="000000"/>
        </w:rPr>
        <w:t xml:space="preserve">possesso di soft </w:t>
      </w:r>
      <w:proofErr w:type="spellStart"/>
      <w:r>
        <w:rPr>
          <w:rFonts w:ascii="Times New Roman" w:hAnsi="Times New Roman" w:cs="Times New Roman"/>
          <w:color w:val="000000"/>
        </w:rPr>
        <w:t>skills</w:t>
      </w:r>
      <w:proofErr w:type="spellEnd"/>
      <w:r>
        <w:rPr>
          <w:rFonts w:ascii="Times New Roman" w:hAnsi="Times New Roman" w:cs="Times New Roman"/>
          <w:color w:val="000000"/>
        </w:rPr>
        <w:t>, (buone capacità relazionali e attitudine al lavoro di gruppo)</w:t>
      </w:r>
      <w:r>
        <w:rPr>
          <w:rFonts w:ascii="Times New Roman" w:hAnsi="Times New Roman" w:cs="Times New Roman"/>
        </w:rPr>
        <w:t xml:space="preserve">, quale garanzia </w:t>
      </w:r>
      <w:r>
        <w:rPr>
          <w:rFonts w:ascii="Times New Roman" w:hAnsi="Times New Roman" w:cs="Times New Roman"/>
          <w:color w:val="000000"/>
        </w:rPr>
        <w:t xml:space="preserve">di “disseminazione a cascata”, nel plesso di servizio, del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know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</w:rPr>
        <w:t>how</w:t>
      </w:r>
      <w:proofErr w:type="spellEnd"/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acquisito nel percorso formativo;</w:t>
      </w:r>
    </w:p>
    <w:p w:rsidR="0026114F" w:rsidRDefault="0026114F">
      <w:pPr>
        <w:pStyle w:val="Paragrafoelenco1"/>
        <w:rPr>
          <w:rFonts w:ascii="Times New Roman" w:hAnsi="Times New Roman" w:cs="Times New Roman"/>
        </w:rPr>
      </w:pPr>
    </w:p>
    <w:p w:rsidR="0026114F" w:rsidRDefault="00BB5FE7">
      <w:pPr>
        <w:pStyle w:val="Paragrafoelenco1"/>
        <w:numPr>
          <w:ilvl w:val="0"/>
          <w:numId w:val="4"/>
        </w:numPr>
        <w:spacing w:line="276" w:lineRule="auto"/>
        <w:jc w:val="both"/>
      </w:pPr>
      <w:r>
        <w:rPr>
          <w:rFonts w:ascii="Times New Roman" w:hAnsi="Times New Roman" w:cs="Times New Roman"/>
        </w:rPr>
        <w:t>di possedere comprovate competenze informatiche nell’uso delle nuove tecnologie.</w:t>
      </w:r>
    </w:p>
    <w:p w:rsidR="0026114F" w:rsidRDefault="0026114F">
      <w:pPr>
        <w:jc w:val="both"/>
      </w:pPr>
    </w:p>
    <w:p w:rsidR="0026114F" w:rsidRDefault="00BB5FE7">
      <w:pPr>
        <w:pStyle w:val="NormaleWeb1"/>
        <w:shd w:val="clear" w:color="auto" w:fill="FDFDFD"/>
        <w:spacing w:line="152" w:lineRule="atLeast"/>
      </w:pPr>
      <w:r>
        <w:rPr>
          <w:color w:val="000000"/>
        </w:rPr>
        <w:t xml:space="preserve">Caltagirone,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   Il Docente</w:t>
      </w:r>
    </w:p>
    <w:p w:rsidR="00BB5FE7" w:rsidRDefault="00BB5FE7">
      <w:pPr>
        <w:pStyle w:val="NormaleWeb1"/>
        <w:shd w:val="clear" w:color="auto" w:fill="FDFDFD"/>
        <w:spacing w:line="152" w:lineRule="atLeast"/>
        <w:ind w:left="6372"/>
        <w:jc w:val="both"/>
      </w:pPr>
    </w:p>
    <w:sectPr w:rsidR="00BB5FE7" w:rsidSect="0026114F">
      <w:pgSz w:w="11906" w:h="16838"/>
      <w:pgMar w:top="1417" w:right="1134" w:bottom="1134" w:left="1134" w:header="720" w:footer="720" w:gutter="0"/>
      <w:cols w:space="72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80"/>
    <w:family w:val="swiss"/>
    <w:pitch w:val="variable"/>
    <w:sig w:usb0="00000000" w:usb1="00000000" w:usb2="00000000" w:usb3="00000000" w:csb0="00000000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font336">
    <w:charset w:val="8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C2776"/>
    <w:rsid w:val="0026114F"/>
    <w:rsid w:val="003C2776"/>
    <w:rsid w:val="008F744D"/>
    <w:rsid w:val="00BB5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114F"/>
    <w:pPr>
      <w:suppressAutoHyphens/>
      <w:spacing w:after="200" w:line="276" w:lineRule="auto"/>
    </w:pPr>
    <w:rPr>
      <w:rFonts w:ascii="Calibri" w:eastAsia="WenQuanYi Micro Hei" w:hAnsi="Calibri" w:cs="Calibri"/>
      <w:kern w:val="1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6114F"/>
    <w:rPr>
      <w:rFonts w:ascii="Arial" w:hAnsi="Arial" w:cs="Arial"/>
    </w:rPr>
  </w:style>
  <w:style w:type="character" w:customStyle="1" w:styleId="WW8Num1z1">
    <w:name w:val="WW8Num1z1"/>
    <w:rsid w:val="0026114F"/>
    <w:rPr>
      <w:rFonts w:ascii="Courier New" w:hAnsi="Courier New" w:cs="Courier New"/>
    </w:rPr>
  </w:style>
  <w:style w:type="character" w:customStyle="1" w:styleId="WW8Num1z2">
    <w:name w:val="WW8Num1z2"/>
    <w:rsid w:val="0026114F"/>
    <w:rPr>
      <w:rFonts w:ascii="Wingdings" w:hAnsi="Wingdings" w:cs="Wingdings"/>
    </w:rPr>
  </w:style>
  <w:style w:type="character" w:customStyle="1" w:styleId="WW8Num1z3">
    <w:name w:val="WW8Num1z3"/>
    <w:rsid w:val="0026114F"/>
    <w:rPr>
      <w:rFonts w:ascii="Symbol" w:hAnsi="Symbol" w:cs="Symbol"/>
    </w:rPr>
  </w:style>
  <w:style w:type="character" w:customStyle="1" w:styleId="WW8Num2z0">
    <w:name w:val="WW8Num2z0"/>
    <w:rsid w:val="0026114F"/>
    <w:rPr>
      <w:rFonts w:ascii="Times New Roman" w:hAnsi="Times New Roman" w:cs="Times New Roman"/>
    </w:rPr>
  </w:style>
  <w:style w:type="character" w:customStyle="1" w:styleId="WW8Num2z1">
    <w:name w:val="WW8Num2z1"/>
    <w:rsid w:val="0026114F"/>
    <w:rPr>
      <w:rFonts w:ascii="Courier New" w:hAnsi="Courier New" w:cs="Courier New"/>
    </w:rPr>
  </w:style>
  <w:style w:type="character" w:customStyle="1" w:styleId="WW8Num2z2">
    <w:name w:val="WW8Num2z2"/>
    <w:rsid w:val="0026114F"/>
    <w:rPr>
      <w:rFonts w:ascii="Wingdings" w:hAnsi="Wingdings" w:cs="Wingdings"/>
    </w:rPr>
  </w:style>
  <w:style w:type="character" w:customStyle="1" w:styleId="WW8Num2z3">
    <w:name w:val="WW8Num2z3"/>
    <w:rsid w:val="0026114F"/>
    <w:rPr>
      <w:rFonts w:ascii="Symbol" w:hAnsi="Symbol" w:cs="Symbol"/>
    </w:rPr>
  </w:style>
  <w:style w:type="character" w:customStyle="1" w:styleId="WW8Num3z0">
    <w:name w:val="WW8Num3z0"/>
    <w:rsid w:val="0026114F"/>
    <w:rPr>
      <w:rFonts w:ascii="Wingdings" w:hAnsi="Wingdings" w:cs="Wingdings"/>
    </w:rPr>
  </w:style>
  <w:style w:type="character" w:customStyle="1" w:styleId="WW8Num3z1">
    <w:name w:val="WW8Num3z1"/>
    <w:rsid w:val="0026114F"/>
    <w:rPr>
      <w:rFonts w:ascii="Courier New" w:hAnsi="Courier New" w:cs="Courier New"/>
    </w:rPr>
  </w:style>
  <w:style w:type="character" w:customStyle="1" w:styleId="WW8Num3z3">
    <w:name w:val="WW8Num3z3"/>
    <w:rsid w:val="0026114F"/>
    <w:rPr>
      <w:rFonts w:ascii="Symbol" w:hAnsi="Symbol" w:cs="Symbol"/>
    </w:rPr>
  </w:style>
  <w:style w:type="character" w:customStyle="1" w:styleId="WW8Num4z0">
    <w:name w:val="WW8Num4z0"/>
    <w:rsid w:val="0026114F"/>
    <w:rPr>
      <w:rFonts w:ascii="Wingdings" w:hAnsi="Wingdings" w:cs="Wingdings"/>
    </w:rPr>
  </w:style>
  <w:style w:type="character" w:customStyle="1" w:styleId="WW8Num4z1">
    <w:name w:val="WW8Num4z1"/>
    <w:rsid w:val="0026114F"/>
    <w:rPr>
      <w:rFonts w:ascii="Courier New" w:hAnsi="Courier New" w:cs="Courier New"/>
    </w:rPr>
  </w:style>
  <w:style w:type="character" w:customStyle="1" w:styleId="WW8Num4z3">
    <w:name w:val="WW8Num4z3"/>
    <w:rsid w:val="0026114F"/>
    <w:rPr>
      <w:rFonts w:ascii="Symbol" w:hAnsi="Symbol" w:cs="Symbol"/>
    </w:rPr>
  </w:style>
  <w:style w:type="character" w:customStyle="1" w:styleId="Absatz-Standardschriftart">
    <w:name w:val="Absatz-Standardschriftart"/>
    <w:rsid w:val="0026114F"/>
  </w:style>
  <w:style w:type="character" w:customStyle="1" w:styleId="WW-Absatz-Standardschriftart">
    <w:name w:val="WW-Absatz-Standardschriftart"/>
    <w:rsid w:val="0026114F"/>
  </w:style>
  <w:style w:type="character" w:customStyle="1" w:styleId="WW-Absatz-Standardschriftart1">
    <w:name w:val="WW-Absatz-Standardschriftart1"/>
    <w:rsid w:val="0026114F"/>
  </w:style>
  <w:style w:type="character" w:customStyle="1" w:styleId="WW-Absatz-Standardschriftart11">
    <w:name w:val="WW-Absatz-Standardschriftart11"/>
    <w:rsid w:val="0026114F"/>
  </w:style>
  <w:style w:type="character" w:customStyle="1" w:styleId="Carpredefinitoparagrafo1">
    <w:name w:val="Car. predefinito paragrafo1"/>
    <w:rsid w:val="0026114F"/>
  </w:style>
  <w:style w:type="character" w:styleId="Enfasigrassetto">
    <w:name w:val="Strong"/>
    <w:basedOn w:val="Carpredefinitoparagrafo1"/>
    <w:qFormat/>
    <w:rsid w:val="0026114F"/>
    <w:rPr>
      <w:b/>
      <w:bCs/>
    </w:rPr>
  </w:style>
  <w:style w:type="character" w:customStyle="1" w:styleId="apple-converted-space">
    <w:name w:val="apple-converted-space"/>
    <w:basedOn w:val="Carpredefinitoparagrafo1"/>
    <w:rsid w:val="0026114F"/>
  </w:style>
  <w:style w:type="character" w:styleId="Collegamentoipertestuale">
    <w:name w:val="Hyperlink"/>
    <w:basedOn w:val="Carpredefinitoparagrafo1"/>
    <w:rsid w:val="0026114F"/>
    <w:rPr>
      <w:color w:val="0000FF"/>
      <w:u w:val="single"/>
    </w:rPr>
  </w:style>
  <w:style w:type="character" w:customStyle="1" w:styleId="style71">
    <w:name w:val="style71"/>
    <w:basedOn w:val="Carpredefinitoparagrafo1"/>
    <w:rsid w:val="0026114F"/>
  </w:style>
  <w:style w:type="character" w:customStyle="1" w:styleId="TestofumettoCarattere">
    <w:name w:val="Testo fumetto Carattere"/>
    <w:basedOn w:val="Carpredefinitoparagrafo1"/>
    <w:rsid w:val="0026114F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26114F"/>
    <w:rPr>
      <w:rFonts w:eastAsia="Times New Roman" w:cs="Arial"/>
    </w:rPr>
  </w:style>
  <w:style w:type="character" w:customStyle="1" w:styleId="ListLabel2">
    <w:name w:val="ListLabel 2"/>
    <w:rsid w:val="0026114F"/>
    <w:rPr>
      <w:rFonts w:cs="Courier New"/>
    </w:rPr>
  </w:style>
  <w:style w:type="character" w:customStyle="1" w:styleId="ListLabel3">
    <w:name w:val="ListLabel 3"/>
    <w:rsid w:val="0026114F"/>
    <w:rPr>
      <w:rFonts w:eastAsia="Times New Roman" w:cs="Times New Roman"/>
    </w:rPr>
  </w:style>
  <w:style w:type="paragraph" w:customStyle="1" w:styleId="Heading">
    <w:name w:val="Heading"/>
    <w:basedOn w:val="Normale"/>
    <w:next w:val="Corpodeltesto"/>
    <w:rsid w:val="0026114F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Corpodeltesto">
    <w:name w:val="Body Text"/>
    <w:basedOn w:val="Normale"/>
    <w:rsid w:val="0026114F"/>
    <w:pPr>
      <w:spacing w:after="120"/>
    </w:pPr>
  </w:style>
  <w:style w:type="paragraph" w:styleId="Elenco">
    <w:name w:val="List"/>
    <w:basedOn w:val="Corpodeltesto"/>
    <w:rsid w:val="0026114F"/>
    <w:rPr>
      <w:rFonts w:cs="Lohit Hindi"/>
    </w:rPr>
  </w:style>
  <w:style w:type="paragraph" w:styleId="Didascalia">
    <w:name w:val="caption"/>
    <w:basedOn w:val="Normale"/>
    <w:qFormat/>
    <w:rsid w:val="0026114F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e"/>
    <w:rsid w:val="0026114F"/>
    <w:pPr>
      <w:suppressLineNumbers/>
    </w:pPr>
    <w:rPr>
      <w:rFonts w:cs="Lohit Hindi"/>
    </w:rPr>
  </w:style>
  <w:style w:type="paragraph" w:customStyle="1" w:styleId="NormaleWeb1">
    <w:name w:val="Normale (Web)1"/>
    <w:basedOn w:val="Normale"/>
    <w:rsid w:val="0026114F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26114F"/>
    <w:pPr>
      <w:spacing w:after="0" w:line="100" w:lineRule="atLeast"/>
      <w:ind w:left="720"/>
    </w:pPr>
    <w:rPr>
      <w:rFonts w:cs="font336"/>
      <w:sz w:val="24"/>
      <w:szCs w:val="24"/>
      <w:lang w:eastAsia="it-IT"/>
    </w:rPr>
  </w:style>
  <w:style w:type="paragraph" w:customStyle="1" w:styleId="Testofumetto1">
    <w:name w:val="Testo fumetto1"/>
    <w:basedOn w:val="Normale"/>
    <w:rsid w:val="0026114F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e"/>
    <w:rsid w:val="0026114F"/>
    <w:pPr>
      <w:suppressLineNumbers/>
    </w:pPr>
  </w:style>
  <w:style w:type="paragraph" w:customStyle="1" w:styleId="TableHeading">
    <w:name w:val="Table Heading"/>
    <w:basedOn w:val="TableContents"/>
    <w:rsid w:val="0026114F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8F7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8F744D"/>
    <w:rPr>
      <w:rFonts w:ascii="Tahoma" w:eastAsia="WenQuanYi Micro Hei" w:hAnsi="Tahoma" w:cs="Tahoma"/>
      <w:kern w:val="1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User</cp:lastModifiedBy>
  <cp:revision>3</cp:revision>
  <cp:lastPrinted>2016-11-05T10:41:00Z</cp:lastPrinted>
  <dcterms:created xsi:type="dcterms:W3CDTF">2016-11-07T16:25:00Z</dcterms:created>
  <dcterms:modified xsi:type="dcterms:W3CDTF">2016-11-07T16:26:00Z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